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2"/>
          <w:szCs w:val="22"/>
        </w:rPr>
        <w:id w:val="-1561389890"/>
        <w:placeholder>
          <w:docPart w:val="B6D9EFB77A0B4834BFEC29B655880AB7"/>
        </w:placeholder>
        <w:temporary/>
        <w:showingPlcHdr/>
        <w15:appearance w15:val="hidden"/>
      </w:sdtPr>
      <w:sdtEndPr/>
      <w:sdtContent>
        <w:p w14:paraId="2ED70A52" w14:textId="77777777" w:rsidR="00D45945" w:rsidRPr="003F7D9E" w:rsidRDefault="00D45945" w:rsidP="0085357E">
          <w:pPr>
            <w:pStyle w:val="ContactInfo"/>
            <w:rPr>
              <w:sz w:val="22"/>
              <w:szCs w:val="22"/>
            </w:rPr>
          </w:pPr>
          <w:r w:rsidRPr="003F7D9E">
            <w:rPr>
              <w:rFonts w:asciiTheme="majorHAnsi" w:eastAsiaTheme="majorEastAsia" w:hAnsiTheme="majorHAnsi" w:cstheme="majorBidi"/>
              <w:bCs/>
              <w:sz w:val="22"/>
              <w:szCs w:val="22"/>
            </w:rPr>
            <w:t>[Company Name]</w:t>
          </w:r>
        </w:p>
      </w:sdtContent>
    </w:sdt>
    <w:sdt>
      <w:sdtPr>
        <w:rPr>
          <w:rFonts w:asciiTheme="majorHAnsi" w:eastAsiaTheme="majorEastAsia" w:hAnsiTheme="majorHAnsi" w:cstheme="majorBidi"/>
          <w:bCs/>
          <w:sz w:val="22"/>
          <w:szCs w:val="22"/>
        </w:rPr>
        <w:id w:val="776065429"/>
        <w:placeholder>
          <w:docPart w:val="31B5BFB7593E435CA42C3003A8855EC4"/>
        </w:placeholder>
        <w:temporary/>
        <w:showingPlcHdr/>
        <w15:appearance w15:val="hidden"/>
      </w:sdtPr>
      <w:sdtEndPr>
        <w:rPr>
          <w:b/>
          <w:bCs w:val="0"/>
        </w:rPr>
      </w:sdtEndPr>
      <w:sdtContent>
        <w:p w14:paraId="0AB3B5E6" w14:textId="77777777" w:rsidR="00D45945" w:rsidRPr="003F7D9E" w:rsidRDefault="00D45945" w:rsidP="0085357E">
          <w:pPr>
            <w:pStyle w:val="ContactInfo"/>
            <w:rPr>
              <w:rFonts w:asciiTheme="majorHAnsi" w:eastAsiaTheme="majorEastAsia" w:hAnsiTheme="majorHAnsi" w:cstheme="majorBidi"/>
              <w:sz w:val="22"/>
              <w:szCs w:val="22"/>
            </w:rPr>
          </w:pPr>
          <w:r w:rsidRPr="003F7D9E">
            <w:rPr>
              <w:rStyle w:val="Strong"/>
              <w:b w:val="0"/>
              <w:bCs w:val="0"/>
              <w:sz w:val="22"/>
              <w:szCs w:val="22"/>
            </w:rPr>
            <w:t>[</w:t>
          </w:r>
          <w:r w:rsidRPr="003F7D9E">
            <w:rPr>
              <w:sz w:val="22"/>
              <w:szCs w:val="22"/>
            </w:rPr>
            <w:t>Street Address, City, ST ZIP Code]</w:t>
          </w:r>
        </w:p>
      </w:sdtContent>
    </w:sdt>
    <w:sdt>
      <w:sdtPr>
        <w:rPr>
          <w:rFonts w:asciiTheme="majorHAnsi" w:eastAsiaTheme="majorEastAsia" w:hAnsiTheme="majorHAnsi" w:cstheme="majorBidi"/>
          <w:bCs/>
          <w:sz w:val="22"/>
          <w:szCs w:val="22"/>
        </w:rPr>
        <w:id w:val="-399897321"/>
        <w:placeholder>
          <w:docPart w:val="7A8C32B2AECF4B6193BE1B33860F0BF9"/>
        </w:placeholder>
        <w:temporary/>
        <w:showingPlcHdr/>
        <w15:appearance w15:val="hidden"/>
      </w:sdtPr>
      <w:sdtEndPr>
        <w:rPr>
          <w:b/>
          <w:bCs w:val="0"/>
        </w:rPr>
      </w:sdtEndPr>
      <w:sdtContent>
        <w:p w14:paraId="2B55DE52" w14:textId="77777777" w:rsidR="00D45945" w:rsidRPr="003F7D9E" w:rsidRDefault="00D45945" w:rsidP="0085357E">
          <w:pPr>
            <w:pStyle w:val="ContactInfo"/>
            <w:rPr>
              <w:rFonts w:asciiTheme="majorHAnsi" w:eastAsiaTheme="majorEastAsia" w:hAnsiTheme="majorHAnsi" w:cstheme="majorBidi"/>
              <w:sz w:val="22"/>
              <w:szCs w:val="22"/>
            </w:rPr>
          </w:pPr>
          <w:r w:rsidRPr="003F7D9E">
            <w:rPr>
              <w:rFonts w:asciiTheme="majorHAnsi" w:eastAsiaTheme="majorEastAsia" w:hAnsiTheme="majorHAnsi" w:cstheme="majorBidi"/>
              <w:bCs/>
              <w:sz w:val="22"/>
              <w:szCs w:val="22"/>
            </w:rPr>
            <w:t>[Phone]</w:t>
          </w:r>
        </w:p>
      </w:sdtContent>
    </w:sdt>
    <w:sdt>
      <w:sdtPr>
        <w:rPr>
          <w:rFonts w:asciiTheme="majorHAnsi" w:eastAsiaTheme="majorEastAsia" w:hAnsiTheme="majorHAnsi" w:cstheme="majorBidi"/>
          <w:bCs/>
          <w:sz w:val="22"/>
          <w:szCs w:val="22"/>
        </w:rPr>
        <w:id w:val="767436531"/>
        <w:placeholder>
          <w:docPart w:val="1FD6B298C28D4C21A590E5F7E7DB0FC1"/>
        </w:placeholder>
        <w:temporary/>
        <w:showingPlcHdr/>
        <w15:appearance w15:val="hidden"/>
      </w:sdtPr>
      <w:sdtEndPr>
        <w:rPr>
          <w:b/>
          <w:bCs w:val="0"/>
        </w:rPr>
      </w:sdtEndPr>
      <w:sdtContent>
        <w:p w14:paraId="183EB83F" w14:textId="77777777" w:rsidR="00D45945" w:rsidRPr="003F7D9E" w:rsidRDefault="00D45945" w:rsidP="00B4203D">
          <w:pPr>
            <w:pStyle w:val="ContactInfo"/>
            <w:spacing w:line="240" w:lineRule="auto"/>
            <w:rPr>
              <w:rFonts w:asciiTheme="majorHAnsi" w:eastAsiaTheme="majorEastAsia" w:hAnsiTheme="majorHAnsi" w:cstheme="majorBidi"/>
              <w:sz w:val="22"/>
              <w:szCs w:val="22"/>
            </w:rPr>
          </w:pPr>
          <w:r w:rsidRPr="003F7D9E">
            <w:rPr>
              <w:rFonts w:asciiTheme="majorHAnsi" w:eastAsiaTheme="majorEastAsia" w:hAnsiTheme="majorHAnsi" w:cstheme="majorBidi"/>
              <w:bCs/>
              <w:sz w:val="22"/>
              <w:szCs w:val="22"/>
            </w:rPr>
            <w:t>[Email]</w:t>
          </w:r>
        </w:p>
      </w:sdtContent>
    </w:sdt>
    <w:p w14:paraId="5E4BC2A6" w14:textId="43A8FD43" w:rsidR="003E24DF" w:rsidRPr="003F7D9E" w:rsidRDefault="00561D50" w:rsidP="00B4203D">
      <w:pPr>
        <w:pStyle w:val="Recipient"/>
        <w:spacing w:line="240" w:lineRule="auto"/>
        <w:rPr>
          <w:b w:val="0"/>
          <w:bCs/>
          <w:color w:val="auto"/>
          <w:sz w:val="22"/>
          <w:szCs w:val="22"/>
        </w:rPr>
      </w:pPr>
      <w:r w:rsidRPr="003F7D9E">
        <w:rPr>
          <w:b w:val="0"/>
          <w:bCs/>
          <w:color w:val="auto"/>
          <w:sz w:val="22"/>
          <w:szCs w:val="22"/>
        </w:rPr>
        <w:t>[Candidate Name]</w:t>
      </w:r>
    </w:p>
    <w:p w14:paraId="1B7744B5" w14:textId="5BD1C1DD" w:rsidR="003E24DF" w:rsidRPr="003F7D9E" w:rsidRDefault="00561D50" w:rsidP="0085357E">
      <w:pPr>
        <w:pStyle w:val="ContactInfo"/>
        <w:rPr>
          <w:rFonts w:asciiTheme="majorHAnsi" w:eastAsiaTheme="majorEastAsia" w:hAnsiTheme="majorHAnsi" w:cstheme="majorBidi"/>
          <w:bCs/>
          <w:sz w:val="22"/>
          <w:szCs w:val="22"/>
        </w:rPr>
      </w:pPr>
      <w:r w:rsidRPr="003F7D9E">
        <w:rPr>
          <w:rFonts w:asciiTheme="majorHAnsi" w:eastAsiaTheme="majorEastAsia" w:hAnsiTheme="majorHAnsi" w:cstheme="majorBidi"/>
          <w:bCs/>
          <w:sz w:val="22"/>
          <w:szCs w:val="22"/>
        </w:rPr>
        <w:t>[</w:t>
      </w:r>
      <w:sdt>
        <w:sdtPr>
          <w:rPr>
            <w:rFonts w:asciiTheme="majorHAnsi" w:eastAsiaTheme="majorEastAsia" w:hAnsiTheme="majorHAnsi" w:cstheme="majorBidi"/>
            <w:bCs/>
            <w:sz w:val="22"/>
            <w:szCs w:val="22"/>
          </w:rPr>
          <w:id w:val="-1843155033"/>
          <w:placeholder>
            <w:docPart w:val="9C5097C3611D4819B45F8DBD2605AF96"/>
          </w:placeholder>
          <w:temporary/>
          <w:showingPlcHdr/>
          <w15:appearance w15:val="hidden"/>
          <w:text/>
        </w:sdtPr>
        <w:sdtEndPr/>
        <w:sdtContent>
          <w:r w:rsidR="003E24DF" w:rsidRPr="003F7D9E">
            <w:rPr>
              <w:rFonts w:asciiTheme="majorHAnsi" w:eastAsiaTheme="majorEastAsia" w:hAnsiTheme="majorHAnsi" w:cstheme="majorBidi"/>
              <w:bCs/>
              <w:sz w:val="22"/>
              <w:szCs w:val="22"/>
            </w:rPr>
            <w:t>Street Address, City, ST ZIP Code</w:t>
          </w:r>
        </w:sdtContent>
      </w:sdt>
      <w:r w:rsidRPr="003F7D9E">
        <w:rPr>
          <w:rFonts w:asciiTheme="majorHAnsi" w:eastAsiaTheme="majorEastAsia" w:hAnsiTheme="majorHAnsi" w:cstheme="majorBidi"/>
          <w:bCs/>
          <w:sz w:val="22"/>
          <w:szCs w:val="22"/>
        </w:rPr>
        <w:t>]</w:t>
      </w:r>
    </w:p>
    <w:p w14:paraId="6A674360" w14:textId="7F521CC2" w:rsidR="00561D50" w:rsidRPr="003F7D9E" w:rsidRDefault="00561D50" w:rsidP="0085357E">
      <w:pPr>
        <w:pStyle w:val="ContactInfo"/>
        <w:rPr>
          <w:rFonts w:asciiTheme="majorHAnsi" w:eastAsiaTheme="majorEastAsia" w:hAnsiTheme="majorHAnsi" w:cstheme="majorBidi"/>
          <w:bCs/>
          <w:sz w:val="22"/>
          <w:szCs w:val="22"/>
        </w:rPr>
      </w:pPr>
      <w:r w:rsidRPr="003F7D9E">
        <w:rPr>
          <w:sz w:val="22"/>
          <w:szCs w:val="22"/>
        </w:rPr>
        <w:t>Via e-mail delivery:</w:t>
      </w:r>
      <w:r w:rsidRPr="003F7D9E">
        <w:rPr>
          <w:rFonts w:asciiTheme="majorHAnsi" w:eastAsiaTheme="majorEastAsia" w:hAnsiTheme="majorHAnsi" w:cstheme="majorBidi"/>
          <w:bCs/>
          <w:sz w:val="22"/>
          <w:szCs w:val="22"/>
        </w:rPr>
        <w:t xml:space="preserve"> </w:t>
      </w:r>
      <w:hyperlink r:id="rId10" w:history="1">
        <w:r w:rsidRPr="003F7D9E">
          <w:rPr>
            <w:rFonts w:asciiTheme="majorHAnsi" w:eastAsiaTheme="majorEastAsia" w:hAnsiTheme="majorHAnsi" w:cstheme="majorBidi"/>
            <w:bCs/>
            <w:sz w:val="22"/>
            <w:szCs w:val="22"/>
          </w:rPr>
          <w:t>[e-mail</w:t>
        </w:r>
      </w:hyperlink>
      <w:r w:rsidRPr="003F7D9E">
        <w:rPr>
          <w:rFonts w:asciiTheme="majorHAnsi" w:eastAsiaTheme="majorEastAsia" w:hAnsiTheme="majorHAnsi" w:cstheme="majorBidi"/>
          <w:bCs/>
          <w:sz w:val="22"/>
          <w:szCs w:val="22"/>
        </w:rPr>
        <w:t xml:space="preserve"> of Candidate]</w:t>
      </w:r>
    </w:p>
    <w:p w14:paraId="49938488" w14:textId="579B269E" w:rsidR="003E24DF" w:rsidRPr="003F7D9E" w:rsidRDefault="003E24DF" w:rsidP="00C539B0">
      <w:pPr>
        <w:pStyle w:val="Salutation"/>
        <w:rPr>
          <w:sz w:val="22"/>
          <w:szCs w:val="22"/>
        </w:rPr>
      </w:pPr>
      <w:r w:rsidRPr="003F7D9E">
        <w:rPr>
          <w:sz w:val="22"/>
          <w:szCs w:val="22"/>
        </w:rPr>
        <w:t xml:space="preserve">Dear </w:t>
      </w:r>
      <w:r w:rsidR="00561D50" w:rsidRPr="003F7D9E">
        <w:rPr>
          <w:sz w:val="22"/>
          <w:szCs w:val="22"/>
        </w:rPr>
        <w:t>[</w:t>
      </w:r>
      <w:r w:rsidR="00561D50" w:rsidRPr="003F7D9E">
        <w:rPr>
          <w:i/>
          <w:iCs/>
          <w:sz w:val="22"/>
          <w:szCs w:val="22"/>
        </w:rPr>
        <w:t>Candidate Name</w:t>
      </w:r>
      <w:r w:rsidR="00561D50" w:rsidRPr="003F7D9E">
        <w:rPr>
          <w:sz w:val="22"/>
          <w:szCs w:val="22"/>
        </w:rPr>
        <w:t>]</w:t>
      </w:r>
      <w:r w:rsidRPr="003F7D9E">
        <w:rPr>
          <w:sz w:val="22"/>
          <w:szCs w:val="22"/>
        </w:rPr>
        <w:t>,</w:t>
      </w:r>
    </w:p>
    <w:p w14:paraId="1C20B93A" w14:textId="1D281E6E" w:rsidR="008C7A9E" w:rsidRPr="003F7D9E" w:rsidRDefault="00561D50" w:rsidP="00561D50">
      <w:pPr>
        <w:rPr>
          <w:sz w:val="22"/>
          <w:szCs w:val="22"/>
        </w:rPr>
      </w:pPr>
      <w:r w:rsidRPr="003F7D9E">
        <w:rPr>
          <w:sz w:val="22"/>
          <w:szCs w:val="22"/>
        </w:rPr>
        <w:t xml:space="preserve">It is my pleasure to extend </w:t>
      </w:r>
      <w:r w:rsidRPr="003F7D9E">
        <w:rPr>
          <w:sz w:val="22"/>
          <w:szCs w:val="22"/>
        </w:rPr>
        <w:t xml:space="preserve">an </w:t>
      </w:r>
      <w:r w:rsidRPr="003F7D9E">
        <w:rPr>
          <w:sz w:val="22"/>
          <w:szCs w:val="22"/>
        </w:rPr>
        <w:t xml:space="preserve">offer of </w:t>
      </w:r>
      <w:r w:rsidRPr="003F7D9E">
        <w:rPr>
          <w:sz w:val="22"/>
          <w:szCs w:val="22"/>
        </w:rPr>
        <w:t>[</w:t>
      </w:r>
      <w:r w:rsidRPr="003F7D9E">
        <w:rPr>
          <w:i/>
          <w:iCs/>
          <w:sz w:val="22"/>
          <w:szCs w:val="22"/>
        </w:rPr>
        <w:t>full-time, part-time</w:t>
      </w:r>
      <w:r w:rsidRPr="003F7D9E">
        <w:rPr>
          <w:sz w:val="22"/>
          <w:szCs w:val="22"/>
        </w:rPr>
        <w:t xml:space="preserve">] </w:t>
      </w:r>
      <w:r w:rsidRPr="003F7D9E">
        <w:rPr>
          <w:sz w:val="22"/>
          <w:szCs w:val="22"/>
        </w:rPr>
        <w:t>employment to</w:t>
      </w:r>
      <w:r w:rsidRPr="003F7D9E">
        <w:rPr>
          <w:sz w:val="22"/>
          <w:szCs w:val="22"/>
        </w:rPr>
        <w:t xml:space="preserve"> you</w:t>
      </w:r>
      <w:r w:rsidRPr="003F7D9E">
        <w:rPr>
          <w:sz w:val="22"/>
          <w:szCs w:val="22"/>
        </w:rPr>
        <w:t xml:space="preserve"> </w:t>
      </w:r>
      <w:r w:rsidRPr="003F7D9E">
        <w:rPr>
          <w:sz w:val="22"/>
          <w:szCs w:val="22"/>
        </w:rPr>
        <w:t>as [</w:t>
      </w:r>
      <w:r w:rsidRPr="003F7D9E">
        <w:rPr>
          <w:i/>
          <w:iCs/>
          <w:sz w:val="22"/>
          <w:szCs w:val="22"/>
        </w:rPr>
        <w:t>title</w:t>
      </w:r>
      <w:r w:rsidRPr="003F7D9E">
        <w:rPr>
          <w:sz w:val="22"/>
          <w:szCs w:val="22"/>
        </w:rPr>
        <w:t xml:space="preserve">] </w:t>
      </w:r>
      <w:r w:rsidRPr="003F7D9E">
        <w:rPr>
          <w:sz w:val="22"/>
          <w:szCs w:val="22"/>
        </w:rPr>
        <w:t xml:space="preserve">on behalf of </w:t>
      </w:r>
      <w:r w:rsidRPr="003F7D9E">
        <w:rPr>
          <w:sz w:val="22"/>
          <w:szCs w:val="22"/>
        </w:rPr>
        <w:t>[</w:t>
      </w:r>
      <w:r w:rsidRPr="003F7D9E">
        <w:rPr>
          <w:i/>
          <w:iCs/>
          <w:sz w:val="22"/>
          <w:szCs w:val="22"/>
        </w:rPr>
        <w:t>Company Name</w:t>
      </w:r>
      <w:r w:rsidRPr="003F7D9E">
        <w:rPr>
          <w:sz w:val="22"/>
          <w:szCs w:val="22"/>
        </w:rPr>
        <w:t>]</w:t>
      </w:r>
      <w:r w:rsidRPr="003F7D9E">
        <w:rPr>
          <w:sz w:val="22"/>
          <w:szCs w:val="22"/>
        </w:rPr>
        <w:t>.</w:t>
      </w:r>
      <w:r w:rsidRPr="003F7D9E">
        <w:rPr>
          <w:sz w:val="22"/>
          <w:szCs w:val="22"/>
        </w:rPr>
        <w:t xml:space="preserve"> </w:t>
      </w:r>
      <w:r w:rsidRPr="003F7D9E">
        <w:rPr>
          <w:sz w:val="22"/>
          <w:szCs w:val="22"/>
        </w:rPr>
        <w:t xml:space="preserve"> </w:t>
      </w:r>
      <w:r w:rsidRPr="003F7D9E">
        <w:rPr>
          <w:sz w:val="22"/>
          <w:szCs w:val="22"/>
        </w:rPr>
        <w:t>The position</w:t>
      </w:r>
      <w:r w:rsidR="008C7A9E" w:rsidRPr="003F7D9E">
        <w:rPr>
          <w:sz w:val="22"/>
          <w:szCs w:val="22"/>
        </w:rPr>
        <w:t xml:space="preserve"> will report to our [</w:t>
      </w:r>
      <w:r w:rsidR="00064D9A" w:rsidRPr="003F7D9E">
        <w:rPr>
          <w:i/>
          <w:iCs/>
          <w:sz w:val="22"/>
          <w:szCs w:val="22"/>
        </w:rPr>
        <w:t>title</w:t>
      </w:r>
      <w:r w:rsidR="008C7A9E" w:rsidRPr="003F7D9E">
        <w:rPr>
          <w:i/>
          <w:iCs/>
          <w:sz w:val="22"/>
          <w:szCs w:val="22"/>
        </w:rPr>
        <w:t xml:space="preserve"> of supervisor</w:t>
      </w:r>
      <w:r w:rsidR="008C7A9E" w:rsidRPr="003F7D9E">
        <w:rPr>
          <w:sz w:val="22"/>
          <w:szCs w:val="22"/>
        </w:rPr>
        <w:t xml:space="preserve">], </w:t>
      </w:r>
      <w:r w:rsidRPr="003F7D9E">
        <w:rPr>
          <w:sz w:val="22"/>
          <w:szCs w:val="22"/>
        </w:rPr>
        <w:t>is classified as [</w:t>
      </w:r>
      <w:r w:rsidRPr="003F7D9E">
        <w:rPr>
          <w:i/>
          <w:iCs/>
          <w:sz w:val="22"/>
          <w:szCs w:val="22"/>
        </w:rPr>
        <w:t>exempt, non-exempt</w:t>
      </w:r>
      <w:r w:rsidRPr="003F7D9E">
        <w:rPr>
          <w:sz w:val="22"/>
          <w:szCs w:val="22"/>
        </w:rPr>
        <w:t>] and will pay at a rate of [</w:t>
      </w:r>
      <w:r w:rsidRPr="003F7D9E">
        <w:rPr>
          <w:i/>
          <w:iCs/>
          <w:sz w:val="22"/>
          <w:szCs w:val="22"/>
        </w:rPr>
        <w:t>$xxx</w:t>
      </w:r>
      <w:r w:rsidRPr="003F7D9E">
        <w:rPr>
          <w:sz w:val="22"/>
          <w:szCs w:val="22"/>
        </w:rPr>
        <w:t>] per [</w:t>
      </w:r>
      <w:r w:rsidRPr="003F7D9E">
        <w:rPr>
          <w:i/>
          <w:iCs/>
          <w:sz w:val="22"/>
          <w:szCs w:val="22"/>
        </w:rPr>
        <w:t>hour, year</w:t>
      </w:r>
      <w:r w:rsidRPr="003F7D9E">
        <w:rPr>
          <w:sz w:val="22"/>
          <w:szCs w:val="22"/>
        </w:rPr>
        <w:t xml:space="preserve">]. </w:t>
      </w:r>
      <w:r w:rsidRPr="003F7D9E">
        <w:rPr>
          <w:sz w:val="22"/>
          <w:szCs w:val="22"/>
        </w:rPr>
        <w:t>This offer is contingent upon [</w:t>
      </w:r>
      <w:r w:rsidR="00B4203D" w:rsidRPr="003F7D9E">
        <w:rPr>
          <w:i/>
          <w:iCs/>
          <w:sz w:val="22"/>
          <w:szCs w:val="22"/>
        </w:rPr>
        <w:t xml:space="preserve">list applicable contingencies - </w:t>
      </w:r>
      <w:r w:rsidRPr="003F7D9E">
        <w:rPr>
          <w:i/>
          <w:iCs/>
          <w:sz w:val="22"/>
          <w:szCs w:val="22"/>
        </w:rPr>
        <w:t xml:space="preserve">drug test, employment verifications, </w:t>
      </w:r>
      <w:r w:rsidR="00B4203D" w:rsidRPr="003F7D9E">
        <w:rPr>
          <w:i/>
          <w:iCs/>
          <w:sz w:val="22"/>
          <w:szCs w:val="22"/>
        </w:rPr>
        <w:t>certification, licensure</w:t>
      </w:r>
      <w:r w:rsidRPr="003F7D9E">
        <w:rPr>
          <w:sz w:val="22"/>
          <w:szCs w:val="22"/>
        </w:rPr>
        <w:t xml:space="preserve">]. </w:t>
      </w:r>
    </w:p>
    <w:p w14:paraId="5ACB575F" w14:textId="26F9AD74" w:rsidR="00064D9A" w:rsidRPr="003F7D9E" w:rsidRDefault="00064D9A" w:rsidP="00D55884">
      <w:pPr>
        <w:spacing w:before="0" w:after="0" w:line="240" w:lineRule="auto"/>
        <w:contextualSpacing/>
        <w:jc w:val="both"/>
        <w:rPr>
          <w:rFonts w:ascii="Cambria" w:hAnsi="Cambria" w:cs="Arial"/>
          <w:bCs/>
          <w:sz w:val="22"/>
          <w:szCs w:val="22"/>
        </w:rPr>
      </w:pPr>
      <w:r w:rsidRPr="003F7D9E">
        <w:rPr>
          <w:rFonts w:ascii="Cambria" w:hAnsi="Cambria" w:cs="Arial"/>
          <w:bCs/>
          <w:sz w:val="22"/>
          <w:szCs w:val="22"/>
        </w:rPr>
        <w:t xml:space="preserve">Our office hours are </w:t>
      </w:r>
      <w:r w:rsidRPr="003F7D9E">
        <w:rPr>
          <w:rFonts w:ascii="Cambria" w:hAnsi="Cambria" w:cs="Arial"/>
          <w:bCs/>
          <w:sz w:val="22"/>
          <w:szCs w:val="22"/>
        </w:rPr>
        <w:t>[</w:t>
      </w:r>
      <w:r w:rsidRPr="003F7D9E">
        <w:rPr>
          <w:rFonts w:ascii="Cambria" w:hAnsi="Cambria" w:cs="Arial"/>
          <w:bCs/>
          <w:i/>
          <w:iCs/>
          <w:sz w:val="22"/>
          <w:szCs w:val="22"/>
        </w:rPr>
        <w:t>hours and days</w:t>
      </w:r>
      <w:r w:rsidRPr="003F7D9E">
        <w:rPr>
          <w:rFonts w:ascii="Cambria" w:hAnsi="Cambria" w:cs="Arial"/>
          <w:bCs/>
          <w:sz w:val="22"/>
          <w:szCs w:val="22"/>
        </w:rPr>
        <w:t>]</w:t>
      </w:r>
      <w:r w:rsidRPr="003F7D9E">
        <w:rPr>
          <w:rFonts w:ascii="Cambria" w:hAnsi="Cambria" w:cs="Arial"/>
          <w:bCs/>
          <w:sz w:val="22"/>
          <w:szCs w:val="22"/>
        </w:rPr>
        <w:t xml:space="preserve"> and your schedule will be </w:t>
      </w:r>
      <w:r w:rsidRPr="003F7D9E">
        <w:rPr>
          <w:rFonts w:ascii="Cambria" w:hAnsi="Cambria" w:cs="Arial"/>
          <w:bCs/>
          <w:sz w:val="22"/>
          <w:szCs w:val="22"/>
        </w:rPr>
        <w:t>[</w:t>
      </w:r>
      <w:r w:rsidRPr="003F7D9E">
        <w:rPr>
          <w:rFonts w:ascii="Cambria" w:hAnsi="Cambria" w:cs="Arial"/>
          <w:bCs/>
          <w:i/>
          <w:iCs/>
          <w:sz w:val="22"/>
          <w:szCs w:val="22"/>
        </w:rPr>
        <w:t>schedule specifics</w:t>
      </w:r>
      <w:r w:rsidRPr="003F7D9E">
        <w:rPr>
          <w:rFonts w:ascii="Cambria" w:hAnsi="Cambria" w:cs="Arial"/>
          <w:bCs/>
          <w:sz w:val="22"/>
          <w:szCs w:val="22"/>
        </w:rPr>
        <w:t xml:space="preserve">]. </w:t>
      </w:r>
      <w:r w:rsidRPr="003F7D9E">
        <w:rPr>
          <w:rFonts w:ascii="Cambria" w:hAnsi="Cambria" w:cs="Arial"/>
          <w:bCs/>
          <w:sz w:val="22"/>
          <w:szCs w:val="22"/>
        </w:rPr>
        <w:t xml:space="preserve">Pay cycles are </w:t>
      </w:r>
      <w:r w:rsidRPr="003F7D9E">
        <w:rPr>
          <w:rFonts w:ascii="Cambria" w:hAnsi="Cambria" w:cs="Arial"/>
          <w:bCs/>
          <w:sz w:val="22"/>
          <w:szCs w:val="22"/>
        </w:rPr>
        <w:t>[</w:t>
      </w:r>
      <w:r w:rsidRPr="003F7D9E">
        <w:rPr>
          <w:rFonts w:ascii="Cambria" w:hAnsi="Cambria" w:cs="Arial"/>
          <w:bCs/>
          <w:i/>
          <w:iCs/>
          <w:sz w:val="22"/>
          <w:szCs w:val="22"/>
        </w:rPr>
        <w:t>frequency</w:t>
      </w:r>
      <w:r w:rsidRPr="003F7D9E">
        <w:rPr>
          <w:rFonts w:ascii="Cambria" w:hAnsi="Cambria" w:cs="Arial"/>
          <w:bCs/>
          <w:sz w:val="22"/>
          <w:szCs w:val="22"/>
        </w:rPr>
        <w:t>]</w:t>
      </w:r>
      <w:r w:rsidRPr="003F7D9E">
        <w:rPr>
          <w:rFonts w:ascii="Cambria" w:hAnsi="Cambria" w:cs="Arial"/>
          <w:bCs/>
          <w:sz w:val="22"/>
          <w:szCs w:val="22"/>
        </w:rPr>
        <w:t xml:space="preserve"> on the </w:t>
      </w:r>
      <w:r w:rsidRPr="003F7D9E">
        <w:rPr>
          <w:rFonts w:ascii="Cambria" w:hAnsi="Cambria" w:cs="Arial"/>
          <w:bCs/>
          <w:sz w:val="22"/>
          <w:szCs w:val="22"/>
        </w:rPr>
        <w:t>[</w:t>
      </w:r>
      <w:r w:rsidRPr="003F7D9E">
        <w:rPr>
          <w:rFonts w:ascii="Cambria" w:hAnsi="Cambria" w:cs="Arial"/>
          <w:bCs/>
          <w:i/>
          <w:iCs/>
          <w:sz w:val="22"/>
          <w:szCs w:val="22"/>
        </w:rPr>
        <w:t>pay days</w:t>
      </w:r>
      <w:r w:rsidRPr="003F7D9E">
        <w:rPr>
          <w:rFonts w:ascii="Cambria" w:hAnsi="Cambria" w:cs="Arial"/>
          <w:bCs/>
          <w:sz w:val="22"/>
          <w:szCs w:val="22"/>
        </w:rPr>
        <w:t>]</w:t>
      </w:r>
      <w:r w:rsidRPr="003F7D9E">
        <w:rPr>
          <w:rFonts w:ascii="Cambria" w:hAnsi="Cambria" w:cs="Arial"/>
          <w:bCs/>
          <w:sz w:val="22"/>
          <w:szCs w:val="22"/>
        </w:rPr>
        <w:t>.</w:t>
      </w:r>
    </w:p>
    <w:p w14:paraId="2654250E" w14:textId="77777777" w:rsidR="00064D9A" w:rsidRPr="003F7D9E" w:rsidRDefault="00064D9A" w:rsidP="00D55884">
      <w:pPr>
        <w:spacing w:before="0" w:after="0" w:line="240" w:lineRule="auto"/>
        <w:rPr>
          <w:sz w:val="22"/>
          <w:szCs w:val="22"/>
        </w:rPr>
      </w:pPr>
    </w:p>
    <w:p w14:paraId="2B702995" w14:textId="2DBC0258" w:rsidR="0085357E" w:rsidRPr="003F7D9E" w:rsidRDefault="00064D9A" w:rsidP="00D55884">
      <w:pPr>
        <w:spacing w:before="0" w:after="0" w:line="240" w:lineRule="auto"/>
        <w:rPr>
          <w:sz w:val="22"/>
          <w:szCs w:val="22"/>
        </w:rPr>
      </w:pPr>
      <w:r w:rsidRPr="003F7D9E">
        <w:rPr>
          <w:sz w:val="22"/>
          <w:szCs w:val="22"/>
        </w:rPr>
        <w:t>You will be eligible for benefits afte</w:t>
      </w:r>
      <w:r w:rsidR="00D55884" w:rsidRPr="003F7D9E">
        <w:rPr>
          <w:sz w:val="22"/>
          <w:szCs w:val="22"/>
        </w:rPr>
        <w:t>r completing [</w:t>
      </w:r>
      <w:proofErr w:type="gramStart"/>
      <w:r w:rsidR="00D55884" w:rsidRPr="003F7D9E">
        <w:rPr>
          <w:i/>
          <w:iCs/>
          <w:sz w:val="22"/>
          <w:szCs w:val="22"/>
        </w:rPr>
        <w:t>time period</w:t>
      </w:r>
      <w:proofErr w:type="gramEnd"/>
      <w:r w:rsidR="00D55884" w:rsidRPr="003F7D9E">
        <w:rPr>
          <w:sz w:val="22"/>
          <w:szCs w:val="22"/>
        </w:rPr>
        <w:t>] of employment.</w:t>
      </w:r>
      <w:r w:rsidRPr="003F7D9E">
        <w:rPr>
          <w:sz w:val="22"/>
          <w:szCs w:val="22"/>
        </w:rPr>
        <w:t xml:space="preserve"> </w:t>
      </w:r>
      <w:r w:rsidR="00561D50" w:rsidRPr="003F7D9E">
        <w:rPr>
          <w:sz w:val="22"/>
          <w:szCs w:val="22"/>
        </w:rPr>
        <w:t xml:space="preserve"> [</w:t>
      </w:r>
      <w:r w:rsidR="00B4203D" w:rsidRPr="003F7D9E">
        <w:rPr>
          <w:i/>
          <w:iCs/>
          <w:sz w:val="22"/>
          <w:szCs w:val="22"/>
        </w:rPr>
        <w:t>R</w:t>
      </w:r>
      <w:r w:rsidR="00561D50" w:rsidRPr="003F7D9E">
        <w:rPr>
          <w:i/>
          <w:iCs/>
          <w:sz w:val="22"/>
          <w:szCs w:val="22"/>
        </w:rPr>
        <w:t>efer to attachment or include brief description overview. Include eligibility dates</w:t>
      </w:r>
      <w:r w:rsidR="00D55884" w:rsidRPr="003F7D9E">
        <w:rPr>
          <w:i/>
          <w:iCs/>
          <w:sz w:val="22"/>
          <w:szCs w:val="22"/>
        </w:rPr>
        <w:t xml:space="preserve"> and benefits (health, dental, vision, </w:t>
      </w:r>
      <w:r w:rsidR="00561D50" w:rsidRPr="003F7D9E">
        <w:rPr>
          <w:i/>
          <w:iCs/>
          <w:sz w:val="22"/>
          <w:szCs w:val="22"/>
        </w:rPr>
        <w:t>401K plan</w:t>
      </w:r>
      <w:r w:rsidR="00D55884" w:rsidRPr="003F7D9E">
        <w:rPr>
          <w:i/>
          <w:iCs/>
          <w:sz w:val="22"/>
          <w:szCs w:val="22"/>
        </w:rPr>
        <w:t>, holidays, vacation</w:t>
      </w:r>
      <w:r w:rsidR="00561D50" w:rsidRPr="003F7D9E">
        <w:rPr>
          <w:sz w:val="22"/>
          <w:szCs w:val="22"/>
        </w:rPr>
        <w:t>]</w:t>
      </w:r>
    </w:p>
    <w:p w14:paraId="03D83BD8" w14:textId="77777777" w:rsidR="00B4203D" w:rsidRPr="003F7D9E" w:rsidRDefault="00B4203D" w:rsidP="00D55884">
      <w:pPr>
        <w:spacing w:before="0" w:after="0" w:line="240" w:lineRule="auto"/>
        <w:rPr>
          <w:sz w:val="22"/>
          <w:szCs w:val="22"/>
        </w:rPr>
      </w:pPr>
    </w:p>
    <w:p w14:paraId="69839648" w14:textId="192C6FD9" w:rsidR="00064D9A" w:rsidRPr="003F7D9E" w:rsidRDefault="00064D9A" w:rsidP="00D55884">
      <w:pPr>
        <w:pStyle w:val="Heading2"/>
        <w:tabs>
          <w:tab w:val="left" w:pos="450"/>
        </w:tabs>
        <w:spacing w:before="0" w:line="24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We anticipate that you will begin your employment on 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[</w:t>
      </w:r>
      <w:r w:rsidRPr="003F7D9E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start date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]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, at which time you will need to provide the original document to show proof of your authorization to work in the United States</w:t>
      </w:r>
    </w:p>
    <w:p w14:paraId="0E90E93C" w14:textId="77777777" w:rsidR="00064D9A" w:rsidRPr="003F7D9E" w:rsidRDefault="00064D9A" w:rsidP="00D55884">
      <w:pPr>
        <w:pStyle w:val="Heading2"/>
        <w:tabs>
          <w:tab w:val="left" w:pos="450"/>
        </w:tabs>
        <w:spacing w:before="0" w:line="24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795EAAA9" w14:textId="1D15F476" w:rsidR="00064D9A" w:rsidRPr="003F7D9E" w:rsidRDefault="00D55884" w:rsidP="00D55884">
      <w:pPr>
        <w:pStyle w:val="Heading2"/>
        <w:tabs>
          <w:tab w:val="left" w:pos="450"/>
        </w:tabs>
        <w:spacing w:before="0" w:line="24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Your employment will be at will, meaning either you or 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[</w:t>
      </w:r>
      <w:r w:rsidRPr="003F7D9E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Company Name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]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can terminate employment at any time with or without cause or notice. Employment will be subject to the company's policies, procedures and handbook as adopted, </w:t>
      </w:r>
      <w:proofErr w:type="gramStart"/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revised</w:t>
      </w:r>
      <w:proofErr w:type="gramEnd"/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or deleted from time to time</w:t>
      </w:r>
      <w:r w:rsidR="00064D9A"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. </w:t>
      </w:r>
    </w:p>
    <w:p w14:paraId="1771FBEC" w14:textId="77777777" w:rsidR="00064D9A" w:rsidRPr="003F7D9E" w:rsidRDefault="00064D9A" w:rsidP="00D55884">
      <w:pPr>
        <w:pStyle w:val="Heading2"/>
        <w:tabs>
          <w:tab w:val="left" w:pos="450"/>
        </w:tabs>
        <w:spacing w:before="0" w:line="24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4507E380" w14:textId="6E312285" w:rsidR="008C7A9E" w:rsidRPr="003F7D9E" w:rsidRDefault="00064D9A" w:rsidP="00D55884">
      <w:pPr>
        <w:pStyle w:val="Heading2"/>
        <w:tabs>
          <w:tab w:val="left" w:pos="450"/>
        </w:tabs>
        <w:spacing w:before="0" w:line="24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I am excited about you joining our team. Please indicate your acceptance of this offer by signing and 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returning it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to me by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e-mail no later than [</w:t>
      </w:r>
      <w:r w:rsidRPr="003F7D9E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date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]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. We look forward to working with you</w:t>
      </w:r>
      <w:r w:rsidRPr="003F7D9E">
        <w:rPr>
          <w:rFonts w:asciiTheme="minorHAnsi" w:eastAsiaTheme="minorHAnsi" w:hAnsiTheme="minorHAnsi" w:cstheme="minorBidi"/>
          <w:color w:val="auto"/>
          <w:sz w:val="22"/>
          <w:szCs w:val="22"/>
        </w:rPr>
        <w:t>!</w:t>
      </w:r>
    </w:p>
    <w:p w14:paraId="6FFEADD2" w14:textId="77777777" w:rsidR="00D55884" w:rsidRPr="003F7D9E" w:rsidRDefault="003F7D9E" w:rsidP="00D55884">
      <w:pPr>
        <w:pStyle w:val="Closing"/>
        <w:rPr>
          <w:sz w:val="22"/>
          <w:szCs w:val="22"/>
        </w:rPr>
      </w:pPr>
      <w:sdt>
        <w:sdtPr>
          <w:rPr>
            <w:sz w:val="22"/>
            <w:szCs w:val="22"/>
          </w:rPr>
          <w:id w:val="2122259228"/>
          <w:placeholder>
            <w:docPart w:val="6BE48D0329734AF89E181C133E22CA16"/>
          </w:placeholder>
          <w:temporary/>
          <w:showingPlcHdr/>
          <w15:appearance w15:val="hidden"/>
        </w:sdtPr>
        <w:sdtEndPr/>
        <w:sdtContent>
          <w:r w:rsidR="00204F5C" w:rsidRPr="003F7D9E">
            <w:rPr>
              <w:sz w:val="22"/>
              <w:szCs w:val="22"/>
            </w:rPr>
            <w:t>Warm regards,</w:t>
          </w:r>
        </w:sdtContent>
      </w:sdt>
    </w:p>
    <w:p w14:paraId="7DD19F23" w14:textId="52B942D6" w:rsidR="00D55884" w:rsidRPr="003F7D9E" w:rsidRDefault="00D55884" w:rsidP="00D55884">
      <w:pPr>
        <w:pStyle w:val="Signature"/>
        <w:spacing w:line="240" w:lineRule="auto"/>
        <w:rPr>
          <w:b w:val="0"/>
          <w:bCs w:val="0"/>
          <w:sz w:val="22"/>
          <w:szCs w:val="22"/>
        </w:rPr>
      </w:pPr>
      <w:r w:rsidRPr="003F7D9E">
        <w:rPr>
          <w:b w:val="0"/>
          <w:bCs w:val="0"/>
          <w:sz w:val="22"/>
          <w:szCs w:val="22"/>
        </w:rPr>
        <w:t>[</w:t>
      </w:r>
      <w:r w:rsidRPr="003F7D9E">
        <w:rPr>
          <w:b w:val="0"/>
          <w:bCs w:val="0"/>
          <w:i/>
          <w:iCs/>
          <w:sz w:val="22"/>
          <w:szCs w:val="22"/>
        </w:rPr>
        <w:t>Name</w:t>
      </w:r>
      <w:r w:rsidRPr="003F7D9E">
        <w:rPr>
          <w:b w:val="0"/>
          <w:bCs w:val="0"/>
          <w:sz w:val="22"/>
          <w:szCs w:val="22"/>
        </w:rPr>
        <w:t>]</w:t>
      </w:r>
    </w:p>
    <w:p w14:paraId="6C112903" w14:textId="1A6744F2" w:rsidR="00D45945" w:rsidRPr="003F7D9E" w:rsidRDefault="00D55884" w:rsidP="00D55884">
      <w:pPr>
        <w:pStyle w:val="Signature"/>
        <w:spacing w:line="240" w:lineRule="auto"/>
        <w:rPr>
          <w:sz w:val="22"/>
          <w:szCs w:val="22"/>
        </w:rPr>
      </w:pPr>
      <w:r w:rsidRPr="003F7D9E">
        <w:rPr>
          <w:b w:val="0"/>
          <w:bCs w:val="0"/>
          <w:sz w:val="22"/>
          <w:szCs w:val="22"/>
        </w:rPr>
        <w:t>[</w:t>
      </w:r>
      <w:r w:rsidRPr="003F7D9E">
        <w:rPr>
          <w:b w:val="0"/>
          <w:bCs w:val="0"/>
          <w:i/>
          <w:iCs/>
          <w:sz w:val="22"/>
          <w:szCs w:val="22"/>
        </w:rPr>
        <w:t>Title</w:t>
      </w:r>
      <w:r w:rsidRPr="003F7D9E">
        <w:rPr>
          <w:b w:val="0"/>
          <w:bCs w:val="0"/>
          <w:sz w:val="22"/>
          <w:szCs w:val="22"/>
        </w:rPr>
        <w:t>]</w:t>
      </w:r>
      <w:r w:rsidR="003E24DF" w:rsidRPr="003F7D9E">
        <w:rPr>
          <w:sz w:val="22"/>
          <w:szCs w:val="22"/>
        </w:rPr>
        <w:t xml:space="preserve"> </w:t>
      </w:r>
    </w:p>
    <w:p w14:paraId="634BB47D" w14:textId="77777777" w:rsidR="003F7D9E" w:rsidRDefault="003F7D9E" w:rsidP="00B4203D">
      <w:pPr>
        <w:contextualSpacing/>
        <w:rPr>
          <w:rFonts w:ascii="Cambria" w:hAnsi="Cambria" w:cs="Arial"/>
          <w:bCs/>
          <w:sz w:val="22"/>
          <w:szCs w:val="22"/>
        </w:rPr>
      </w:pPr>
    </w:p>
    <w:p w14:paraId="16EA2AB2" w14:textId="6A581DF6" w:rsidR="00B4203D" w:rsidRPr="003F7D9E" w:rsidRDefault="00B4203D" w:rsidP="003F7D9E">
      <w:pPr>
        <w:contextualSpacing/>
        <w:rPr>
          <w:sz w:val="22"/>
          <w:szCs w:val="22"/>
        </w:rPr>
      </w:pPr>
      <w:r w:rsidRPr="003F7D9E">
        <w:rPr>
          <w:rFonts w:ascii="Cambria" w:hAnsi="Cambria" w:cs="Arial"/>
          <w:bCs/>
          <w:sz w:val="22"/>
          <w:szCs w:val="22"/>
        </w:rPr>
        <w:t xml:space="preserve">Acceptance by: </w:t>
      </w:r>
      <w:r w:rsidRPr="003F7D9E">
        <w:rPr>
          <w:rFonts w:ascii="Cambria" w:hAnsi="Cambria" w:cs="Arial"/>
          <w:bCs/>
          <w:sz w:val="22"/>
          <w:szCs w:val="22"/>
        </w:rPr>
        <w:t>[</w:t>
      </w:r>
      <w:r w:rsidRPr="003F7D9E">
        <w:rPr>
          <w:rFonts w:ascii="Cambria" w:hAnsi="Cambria" w:cs="Arial"/>
          <w:bCs/>
          <w:i/>
          <w:iCs/>
          <w:sz w:val="22"/>
          <w:szCs w:val="22"/>
        </w:rPr>
        <w:t>Candidate Name</w:t>
      </w:r>
      <w:r w:rsidRPr="003F7D9E">
        <w:rPr>
          <w:rFonts w:ascii="Cambria" w:hAnsi="Cambria" w:cs="Arial"/>
          <w:bCs/>
          <w:sz w:val="22"/>
          <w:szCs w:val="22"/>
        </w:rPr>
        <w:t xml:space="preserve">] </w:t>
      </w:r>
      <w:r w:rsidRPr="003F7D9E">
        <w:rPr>
          <w:rFonts w:ascii="Cambria" w:hAnsi="Cambria" w:cs="Arial"/>
          <w:bCs/>
          <w:iCs/>
          <w:sz w:val="22"/>
          <w:szCs w:val="22"/>
        </w:rPr>
        <w:t>Signature</w:t>
      </w:r>
      <w:r w:rsidRPr="003F7D9E">
        <w:rPr>
          <w:rFonts w:ascii="Cambria" w:hAnsi="Cambria" w:cs="Arial"/>
          <w:bCs/>
          <w:iCs/>
          <w:sz w:val="22"/>
          <w:szCs w:val="22"/>
          <w:u w:val="single"/>
        </w:rPr>
        <w:tab/>
      </w:r>
      <w:r w:rsidRPr="003F7D9E">
        <w:rPr>
          <w:rFonts w:ascii="Cambria" w:hAnsi="Cambria" w:cs="Arial"/>
          <w:bCs/>
          <w:iCs/>
          <w:sz w:val="22"/>
          <w:szCs w:val="22"/>
          <w:u w:val="single"/>
        </w:rPr>
        <w:tab/>
      </w:r>
      <w:r w:rsidRPr="003F7D9E">
        <w:rPr>
          <w:rFonts w:ascii="Cambria" w:hAnsi="Cambria" w:cs="Arial"/>
          <w:bCs/>
          <w:iCs/>
          <w:sz w:val="22"/>
          <w:szCs w:val="22"/>
          <w:u w:val="single"/>
        </w:rPr>
        <w:tab/>
      </w:r>
      <w:r w:rsidRPr="003F7D9E">
        <w:rPr>
          <w:rFonts w:ascii="Cambria" w:hAnsi="Cambria" w:cs="Arial"/>
          <w:bCs/>
          <w:iCs/>
          <w:sz w:val="22"/>
          <w:szCs w:val="22"/>
          <w:u w:val="single"/>
        </w:rPr>
        <w:tab/>
      </w:r>
      <w:r w:rsidRPr="003F7D9E">
        <w:rPr>
          <w:rFonts w:ascii="Cambria" w:hAnsi="Cambria" w:cs="Arial"/>
          <w:bCs/>
          <w:iCs/>
          <w:sz w:val="22"/>
          <w:szCs w:val="22"/>
        </w:rPr>
        <w:t>Date</w:t>
      </w:r>
      <w:r w:rsidRPr="003F7D9E">
        <w:rPr>
          <w:rFonts w:ascii="Cambria" w:hAnsi="Cambria" w:cs="Arial"/>
          <w:bCs/>
          <w:iCs/>
          <w:sz w:val="22"/>
          <w:szCs w:val="22"/>
          <w:u w:val="single"/>
        </w:rPr>
        <w:tab/>
      </w:r>
      <w:r w:rsidRPr="003F7D9E">
        <w:rPr>
          <w:rFonts w:ascii="Cambria" w:hAnsi="Cambria" w:cs="Arial"/>
          <w:bCs/>
          <w:iCs/>
          <w:sz w:val="22"/>
          <w:szCs w:val="22"/>
          <w:u w:val="single"/>
        </w:rPr>
        <w:tab/>
      </w:r>
      <w:r w:rsidRPr="003F7D9E">
        <w:rPr>
          <w:rFonts w:ascii="Cambria" w:hAnsi="Cambria" w:cs="Arial"/>
          <w:bCs/>
          <w:iCs/>
          <w:sz w:val="22"/>
          <w:szCs w:val="22"/>
          <w:u w:val="single"/>
        </w:rPr>
        <w:tab/>
      </w:r>
    </w:p>
    <w:sectPr w:rsidR="00B4203D" w:rsidRPr="003F7D9E" w:rsidSect="00564809">
      <w:head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4CBF5" w14:textId="77777777" w:rsidR="00561D50" w:rsidRDefault="00561D50" w:rsidP="00D45945">
      <w:pPr>
        <w:spacing w:before="0" w:after="0" w:line="240" w:lineRule="auto"/>
      </w:pPr>
      <w:r>
        <w:separator/>
      </w:r>
    </w:p>
  </w:endnote>
  <w:endnote w:type="continuationSeparator" w:id="0">
    <w:p w14:paraId="1367B880" w14:textId="77777777" w:rsidR="00561D50" w:rsidRDefault="00561D50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F47CE" w14:textId="77777777" w:rsidR="00561D50" w:rsidRDefault="00561D50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8551EB0" w14:textId="77777777" w:rsidR="00561D50" w:rsidRDefault="00561D50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C4FE" w14:textId="338111EB" w:rsidR="00D45945" w:rsidRDefault="00561D50">
    <w:pPr>
      <w:pStyle w:val="Header"/>
      <w:rPr>
        <w:rFonts w:ascii="Corbel" w:hAnsi="Corbel"/>
        <w:noProof/>
        <w:sz w:val="40"/>
      </w:rPr>
    </w:pPr>
    <w:r>
      <w:rPr>
        <w:rFonts w:ascii="Corbel" w:hAnsi="Corbel"/>
        <w:noProof/>
        <w:sz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993C69" wp14:editId="2BD39CFD">
              <wp:simplePos x="0" y="0"/>
              <wp:positionH relativeFrom="column">
                <wp:posOffset>3981450</wp:posOffset>
              </wp:positionH>
              <wp:positionV relativeFrom="paragraph">
                <wp:posOffset>-247650</wp:posOffset>
              </wp:positionV>
              <wp:extent cx="1876425" cy="971550"/>
              <wp:effectExtent l="0" t="0" r="0" b="0"/>
              <wp:wrapNone/>
              <wp:docPr id="71642111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25DD87" w14:textId="533B4C96" w:rsidR="00561D50" w:rsidRPr="00561D50" w:rsidRDefault="00561D50" w:rsidP="00561D50">
                          <w:pPr>
                            <w:jc w:val="center"/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561D50"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  <w:t>[</w:t>
                          </w:r>
                          <w:r w:rsidRPr="00561D50">
                            <w:rPr>
                              <w:i/>
                              <w:iCs/>
                              <w:color w:val="FFFFFF" w:themeColor="background1"/>
                              <w:sz w:val="96"/>
                              <w:szCs w:val="96"/>
                            </w:rPr>
                            <w:t>Logo</w:t>
                          </w:r>
                          <w:r w:rsidRPr="00561D50"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93C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3.5pt;margin-top:-19.5pt;width:147.75pt;height:7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" filled="f" stroked="f" strokeweight=".5pt">
              <v:textbox>
                <w:txbxContent>
                  <w:p w14:paraId="6E25DD87" w14:textId="533B4C96" w:rsidR="00561D50" w:rsidRPr="00561D50" w:rsidRDefault="00561D50" w:rsidP="00561D50">
                    <w:pPr>
                      <w:jc w:val="center"/>
                      <w:rPr>
                        <w:color w:val="FFFFFF" w:themeColor="background1"/>
                        <w:sz w:val="96"/>
                        <w:szCs w:val="96"/>
                      </w:rPr>
                    </w:pPr>
                    <w:r w:rsidRPr="00561D50">
                      <w:rPr>
                        <w:color w:val="FFFFFF" w:themeColor="background1"/>
                        <w:sz w:val="96"/>
                        <w:szCs w:val="96"/>
                      </w:rPr>
                      <w:t>[</w:t>
                    </w:r>
                    <w:r w:rsidRPr="00561D50">
                      <w:rPr>
                        <w:i/>
                        <w:iCs/>
                        <w:color w:val="FFFFFF" w:themeColor="background1"/>
                        <w:sz w:val="96"/>
                        <w:szCs w:val="96"/>
                      </w:rPr>
                      <w:t>Logo</w:t>
                    </w:r>
                    <w:r w:rsidRPr="00561D50">
                      <w:rPr>
                        <w:color w:val="FFFFFF" w:themeColor="background1"/>
                        <w:sz w:val="96"/>
                        <w:szCs w:val="96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 w:rsidR="0085357E"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73BEE65" wp14:editId="513590E0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B859A61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773BEE65" id="Group 3" o:spid="_x0000_s1027" alt="&quot;&quot;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5aTs4GAFnzJgAOAAAAZHJzL2Uyb0RvYy54bWyknV0PXceRXd8D5D8QfAwQ655z7tcRbM/L&#10;ZJyHIBlgJkDyyFDUByCRBElbnn+fVZceae/rAGd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uLi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keKbtcvQYK7&#10;R9LtbCBD3iONdjaQYe+RGTsbyND3SHadDWT4e+SvzgYyBD5SUmcDGQYfWaazgQyFj8TR2UCGw0cu&#10;6GwgROKJsIgZC3GBlcIZQflE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j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/rAoRPkhWLlh86WRcIfqPaZIwCn7aD9LGAZnpy/51q3zI0+nrqz+Ckymek2yAV6UY4wDyLUJ&#10;aEcqjcqERGpQGF+EHyIkckYrs5biR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D++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H5lMB8i+enEVRP0VAGnY74IMJlr4&#10;DckDCMdYITtXZ6MmFC/CPiayewckodsQIELc8lkCpahCDXMcmeUhWkicRHKm7tgfUKBTZMdI6yAK&#10;bkkAtp2UjCqY/YH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">
              <v:shape id="Freeform: Shape 10" o:spid="_x0000_s1028" alt="&quot;&quot;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9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0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2B859A61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2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3" alt="&quot;&quot;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5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6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</w:p>
  <w:p w14:paraId="486FCFDD" w14:textId="77777777" w:rsidR="00561D50" w:rsidRDefault="00561D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50"/>
    <w:rsid w:val="00064D9A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3F7D9E"/>
    <w:rsid w:val="00454CEC"/>
    <w:rsid w:val="004A2B0D"/>
    <w:rsid w:val="00561D50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C7A9E"/>
    <w:rsid w:val="008E6185"/>
    <w:rsid w:val="00A65AD5"/>
    <w:rsid w:val="00A96CF8"/>
    <w:rsid w:val="00AD330B"/>
    <w:rsid w:val="00B4203D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55884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71C6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mhiggins27@yahoo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zetino\AppData\Roaming\Microsoft\Templates\Bubble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D9EFB77A0B4834BFEC29B655880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E2939-4833-49D1-BB4D-9C8AC52B608F}"/>
      </w:docPartPr>
      <w:docPartBody>
        <w:p w:rsidR="00000000" w:rsidRDefault="00252B60">
          <w:pPr>
            <w:pStyle w:val="B6D9EFB77A0B4834BFEC29B655880AB7"/>
          </w:pPr>
          <w:r w:rsidRPr="0085357E">
            <w:rPr>
              <w:rStyle w:val="PlaceholderText"/>
            </w:rPr>
            <w:t>[Company Name]</w:t>
          </w:r>
        </w:p>
      </w:docPartBody>
    </w:docPart>
    <w:docPart>
      <w:docPartPr>
        <w:name w:val="31B5BFB7593E435CA42C3003A8855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53F2D-D315-4487-A878-5C812E43E422}"/>
      </w:docPartPr>
      <w:docPartBody>
        <w:p w:rsidR="00000000" w:rsidRDefault="00252B60">
          <w:pPr>
            <w:pStyle w:val="31B5BFB7593E435CA42C3003A8855EC4"/>
          </w:pPr>
          <w:r w:rsidRPr="0085357E">
            <w:rPr>
              <w:rStyle w:val="Strong"/>
            </w:rPr>
            <w:t>[</w:t>
          </w:r>
          <w:r w:rsidRPr="0085357E">
            <w:t>Street Address, City, ST ZIP Code]</w:t>
          </w:r>
        </w:p>
      </w:docPartBody>
    </w:docPart>
    <w:docPart>
      <w:docPartPr>
        <w:name w:val="7A8C32B2AECF4B6193BE1B33860F0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7594D-641C-4E4F-B1CE-F1B16AB468C4}"/>
      </w:docPartPr>
      <w:docPartBody>
        <w:p w:rsidR="00000000" w:rsidRDefault="00252B60">
          <w:pPr>
            <w:pStyle w:val="7A8C32B2AECF4B6193BE1B33860F0BF9"/>
          </w:pPr>
          <w:r w:rsidRPr="0085357E">
            <w:rPr>
              <w:rStyle w:val="PlaceholderText"/>
            </w:rPr>
            <w:t>[Phone]</w:t>
          </w:r>
        </w:p>
      </w:docPartBody>
    </w:docPart>
    <w:docPart>
      <w:docPartPr>
        <w:name w:val="1FD6B298C28D4C21A590E5F7E7DB0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A6516-264A-4F89-9B29-DD26CEC2F7D2}"/>
      </w:docPartPr>
      <w:docPartBody>
        <w:p w:rsidR="00000000" w:rsidRDefault="00252B60">
          <w:pPr>
            <w:pStyle w:val="1FD6B298C28D4C21A590E5F7E7DB0FC1"/>
          </w:pPr>
          <w:r w:rsidRPr="0085357E">
            <w:rPr>
              <w:rStyle w:val="PlaceholderText"/>
            </w:rPr>
            <w:t>[Email]</w:t>
          </w:r>
        </w:p>
      </w:docPartBody>
    </w:docPart>
    <w:docPart>
      <w:docPartPr>
        <w:name w:val="9C5097C3611D4819B45F8DBD2605A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74F04-012F-48FB-8112-C3FC340471EB}"/>
      </w:docPartPr>
      <w:docPartBody>
        <w:p w:rsidR="00000000" w:rsidRDefault="00252B60">
          <w:pPr>
            <w:pStyle w:val="9C5097C3611D4819B45F8DBD2605AF96"/>
          </w:pPr>
          <w:r w:rsidRPr="00AD330B">
            <w:t>Street Address, City, ST ZIP Code</w:t>
          </w:r>
        </w:p>
      </w:docPartBody>
    </w:docPart>
    <w:docPart>
      <w:docPartPr>
        <w:name w:val="6BE48D0329734AF89E181C133E22C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A8C1A-0BE6-4D17-B1E2-2CF090ACCBAB}"/>
      </w:docPartPr>
      <w:docPartBody>
        <w:p w:rsidR="00000000" w:rsidRDefault="00252B60">
          <w:pPr>
            <w:pStyle w:val="6BE48D0329734AF89E181C133E22CA16"/>
          </w:pPr>
          <w:r w:rsidRPr="00204F5C">
            <w:t>Warm regards,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6D9EFB77A0B4834BFEC29B655880AB7">
    <w:name w:val="B6D9EFB77A0B4834BFEC29B655880AB7"/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31B5BFB7593E435CA42C3003A8855EC4">
    <w:name w:val="31B5BFB7593E435CA42C3003A8855EC4"/>
  </w:style>
  <w:style w:type="paragraph" w:customStyle="1" w:styleId="7A8C32B2AECF4B6193BE1B33860F0BF9">
    <w:name w:val="7A8C32B2AECF4B6193BE1B33860F0BF9"/>
  </w:style>
  <w:style w:type="paragraph" w:customStyle="1" w:styleId="1FD6B298C28D4C21A590E5F7E7DB0FC1">
    <w:name w:val="1FD6B298C28D4C21A590E5F7E7DB0FC1"/>
  </w:style>
  <w:style w:type="paragraph" w:customStyle="1" w:styleId="73B3E5E5D71248B7AAEA684DF985030E">
    <w:name w:val="73B3E5E5D71248B7AAEA684DF985030E"/>
  </w:style>
  <w:style w:type="paragraph" w:customStyle="1" w:styleId="9A93F53A47FC4491A8CD067F347CE438">
    <w:name w:val="9A93F53A47FC4491A8CD067F347CE438"/>
  </w:style>
  <w:style w:type="paragraph" w:customStyle="1" w:styleId="9C5097C3611D4819B45F8DBD2605AF96">
    <w:name w:val="9C5097C3611D4819B45F8DBD2605AF96"/>
  </w:style>
  <w:style w:type="paragraph" w:customStyle="1" w:styleId="C076A54ECE68462AB9C2E1699639DE89">
    <w:name w:val="C076A54ECE68462AB9C2E1699639DE89"/>
  </w:style>
  <w:style w:type="paragraph" w:customStyle="1" w:styleId="6290349FA57844D5A7959A0418BBFFC8">
    <w:name w:val="6290349FA57844D5A7959A0418BBFFC8"/>
  </w:style>
  <w:style w:type="paragraph" w:customStyle="1" w:styleId="6BE48D0329734AF89E181C133E22CA16">
    <w:name w:val="6BE48D0329734AF89E181C133E22CA16"/>
  </w:style>
  <w:style w:type="paragraph" w:customStyle="1" w:styleId="C7B6CF4546624AEA86273A808CAA0873">
    <w:name w:val="C7B6CF4546624AEA86273A808CAA0873"/>
  </w:style>
  <w:style w:type="paragraph" w:styleId="Title">
    <w:name w:val="Title"/>
    <w:basedOn w:val="Heading1"/>
    <w:next w:val="Normal"/>
    <w:link w:val="TitleChar"/>
    <w:uiPriority w:val="10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EB4471D2E0A4BECA6AB6C48E1744FDB">
    <w:name w:val="CEB4471D2E0A4BECA6AB6C48E1744F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3064B-4D18-4733-A61C-DA4A9FFDBA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letterhead</Template>
  <TotalTime>0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2023-05-09T18:10:00Z</dcterms:created>
  <dcterms:modified xsi:type="dcterms:W3CDTF">2023-05-09T19:23:00Z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